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91" w:rsidRPr="008C1FE8" w:rsidRDefault="00AF63BB">
      <w:pPr>
        <w:spacing w:before="43"/>
        <w:ind w:right="295"/>
        <w:jc w:val="right"/>
        <w:rPr>
          <w:rFonts w:ascii="Sylfaen" w:eastAsia="Sylfaen" w:hAnsi="Sylfaen" w:cs="Sylfaen"/>
          <w:sz w:val="13"/>
          <w:szCs w:val="13"/>
          <w:lang w:val="ka-GE"/>
        </w:rPr>
      </w:pPr>
      <w:r w:rsidRPr="008C1FE8">
        <w:rPr>
          <w:rFonts w:ascii="Sylfaen" w:eastAsia="Sylfaen" w:hAnsi="Sylfaen" w:cs="Sylfaen"/>
          <w:b/>
          <w:lang w:val="ka-GE"/>
        </w:rPr>
        <w:t>დანართი</w:t>
      </w:r>
      <w:r w:rsidRPr="008C1FE8">
        <w:rPr>
          <w:rFonts w:ascii="Sylfaen" w:eastAsia="Sylfaen" w:hAnsi="Sylfaen" w:cs="Sylfaen"/>
          <w:b/>
          <w:spacing w:val="18"/>
          <w:lang w:val="ka-GE"/>
        </w:rPr>
        <w:t xml:space="preserve"> </w:t>
      </w:r>
      <w:r w:rsidR="009F6D5B" w:rsidRPr="009F6D5B">
        <w:rPr>
          <w:rFonts w:ascii="Sylfaen" w:eastAsia="Sylfaen" w:hAnsi="Sylfaen" w:cs="Sylfaen"/>
          <w:b/>
          <w:lang w:val="ka-GE"/>
        </w:rPr>
        <w:t>№</w:t>
      </w:r>
      <w:r w:rsidR="009F6D5B">
        <w:rPr>
          <w:rFonts w:ascii="Sylfaen" w:eastAsia="Sylfaen" w:hAnsi="Sylfaen" w:cs="Sylfaen"/>
          <w:b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IV-</w:t>
      </w:r>
      <w:r w:rsidRPr="008C1FE8">
        <w:rPr>
          <w:rFonts w:ascii="Sylfaen" w:eastAsia="Sylfaen" w:hAnsi="Sylfaen" w:cs="Sylfaen"/>
          <w:b/>
          <w:spacing w:val="4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w w:val="102"/>
          <w:lang w:val="ka-GE"/>
        </w:rPr>
        <w:t>06</w:t>
      </w:r>
      <w:r w:rsidRPr="008C1FE8">
        <w:rPr>
          <w:rFonts w:ascii="Sylfaen" w:eastAsia="Sylfaen" w:hAnsi="Sylfaen" w:cs="Sylfaen"/>
          <w:b/>
          <w:w w:val="102"/>
          <w:position w:val="6"/>
          <w:sz w:val="13"/>
          <w:szCs w:val="13"/>
          <w:lang w:val="ka-GE"/>
        </w:rPr>
        <w:t>2</w:t>
      </w: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Pr="008C1FE8" w:rsidRDefault="005E0A91">
      <w:pPr>
        <w:spacing w:before="3" w:line="280" w:lineRule="exact"/>
        <w:rPr>
          <w:sz w:val="28"/>
          <w:szCs w:val="28"/>
          <w:lang w:val="ka-GE"/>
        </w:rPr>
      </w:pPr>
    </w:p>
    <w:p w:rsidR="005E0A91" w:rsidRPr="008C1FE8" w:rsidRDefault="00AF63BB" w:rsidP="00BA415E">
      <w:pPr>
        <w:ind w:left="1652"/>
        <w:jc w:val="center"/>
        <w:rPr>
          <w:rFonts w:ascii="Sylfaen" w:eastAsia="Sylfaen" w:hAnsi="Sylfaen" w:cs="Sylfaen"/>
          <w:lang w:val="ka-GE"/>
        </w:rPr>
      </w:pPr>
      <w:bookmarkStart w:id="0" w:name="_GoBack"/>
      <w:bookmarkEnd w:id="0"/>
      <w:r w:rsidRPr="008C1FE8">
        <w:rPr>
          <w:rFonts w:ascii="Sylfaen" w:eastAsia="Sylfaen" w:hAnsi="Sylfaen" w:cs="Sylfaen"/>
          <w:b/>
          <w:lang w:val="ka-GE"/>
        </w:rPr>
        <w:t>გამოუყენებელი</w:t>
      </w:r>
      <w:r w:rsidRPr="008C1FE8">
        <w:rPr>
          <w:rFonts w:ascii="Sylfaen" w:eastAsia="Sylfaen" w:hAnsi="Sylfaen" w:cs="Sylfaen"/>
          <w:b/>
          <w:spacing w:val="23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აქციზური</w:t>
      </w:r>
      <w:r w:rsidRPr="008C1FE8">
        <w:rPr>
          <w:rFonts w:ascii="Sylfaen" w:eastAsia="Sylfaen" w:hAnsi="Sylfaen" w:cs="Sylfaen"/>
          <w:b/>
          <w:spacing w:val="16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მარკების</w:t>
      </w:r>
      <w:r w:rsidRPr="008C1FE8">
        <w:rPr>
          <w:rFonts w:ascii="Sylfaen" w:eastAsia="Sylfaen" w:hAnsi="Sylfaen" w:cs="Sylfaen"/>
          <w:b/>
          <w:spacing w:val="17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უკან</w:t>
      </w:r>
      <w:r w:rsidRPr="008C1FE8">
        <w:rPr>
          <w:rFonts w:ascii="Sylfaen" w:eastAsia="Sylfaen" w:hAnsi="Sylfaen" w:cs="Sylfaen"/>
          <w:b/>
          <w:spacing w:val="9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დაბრუნების</w:t>
      </w:r>
      <w:r w:rsidRPr="008C1FE8">
        <w:rPr>
          <w:rFonts w:ascii="Sylfaen" w:eastAsia="Sylfaen" w:hAnsi="Sylfaen" w:cs="Sylfaen"/>
          <w:b/>
          <w:spacing w:val="23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მიღება-ჩაბარების</w:t>
      </w:r>
      <w:r w:rsidRPr="008C1FE8">
        <w:rPr>
          <w:rFonts w:ascii="Sylfaen" w:eastAsia="Sylfaen" w:hAnsi="Sylfaen" w:cs="Sylfaen"/>
          <w:b/>
          <w:spacing w:val="22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lang w:val="ka-GE"/>
        </w:rPr>
        <w:t>აქტი</w:t>
      </w:r>
      <w:r w:rsidRPr="008C1FE8">
        <w:rPr>
          <w:rFonts w:ascii="Sylfaen" w:eastAsia="Sylfaen" w:hAnsi="Sylfaen" w:cs="Sylfaen"/>
          <w:b/>
          <w:spacing w:val="10"/>
          <w:lang w:val="ka-GE"/>
        </w:rPr>
        <w:t xml:space="preserve"> </w:t>
      </w:r>
      <w:r w:rsidRPr="008C1FE8">
        <w:rPr>
          <w:rFonts w:ascii="Sylfaen" w:eastAsia="Sylfaen" w:hAnsi="Sylfaen" w:cs="Sylfaen"/>
          <w:b/>
          <w:w w:val="101"/>
          <w:lang w:val="ka-GE"/>
        </w:rPr>
        <w:t>№</w:t>
      </w: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Pr="008C1FE8" w:rsidRDefault="005E0A91">
      <w:pPr>
        <w:spacing w:before="15" w:line="220" w:lineRule="exact"/>
        <w:rPr>
          <w:sz w:val="22"/>
          <w:szCs w:val="22"/>
          <w:lang w:val="ka-GE"/>
        </w:rPr>
      </w:pPr>
    </w:p>
    <w:p w:rsidR="005E0A91" w:rsidRPr="008C1FE8" w:rsidRDefault="00AF63BB">
      <w:pPr>
        <w:tabs>
          <w:tab w:val="left" w:pos="10060"/>
        </w:tabs>
        <w:spacing w:line="260" w:lineRule="exact"/>
        <w:ind w:left="1102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 xml:space="preserve">შეკვეთა №     </w:t>
      </w:r>
      <w:r w:rsidRPr="008C1FE8">
        <w:rPr>
          <w:rFonts w:ascii="Sylfaen" w:eastAsia="Sylfaen" w:hAnsi="Sylfaen" w:cs="Sylfaen"/>
          <w:spacing w:val="-1"/>
          <w:lang w:val="ka-GE"/>
        </w:rPr>
        <w:t xml:space="preserve"> </w:t>
      </w:r>
      <w:r w:rsidRPr="008C1FE8">
        <w:rPr>
          <w:rFonts w:ascii="Sylfaen" w:eastAsia="Sylfaen" w:hAnsi="Sylfaen" w:cs="Sylfaen"/>
          <w:position w:val="2"/>
          <w:lang w:val="ka-GE"/>
        </w:rPr>
        <w:t xml:space="preserve">--------------                                                                 </w:t>
      </w:r>
      <w:r w:rsidRPr="008C1FE8">
        <w:rPr>
          <w:rFonts w:ascii="Sylfaen" w:eastAsia="Sylfaen" w:hAnsi="Sylfaen" w:cs="Sylfaen"/>
          <w:spacing w:val="-5"/>
          <w:position w:val="2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თარიღი: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5E0A91">
      <w:pPr>
        <w:spacing w:before="15" w:line="280" w:lineRule="exact"/>
        <w:rPr>
          <w:sz w:val="28"/>
          <w:szCs w:val="28"/>
          <w:lang w:val="ka-GE"/>
        </w:rPr>
      </w:pPr>
    </w:p>
    <w:p w:rsidR="005E0A91" w:rsidRPr="008C1FE8" w:rsidRDefault="00AF63BB" w:rsidP="00C9275E">
      <w:pPr>
        <w:spacing w:before="2"/>
        <w:ind w:left="-450"/>
        <w:jc w:val="both"/>
        <w:rPr>
          <w:rFonts w:ascii="Sylfaen" w:eastAsia="Sylfaen" w:hAnsi="Sylfaen" w:cs="Sylfaen"/>
          <w:sz w:val="21"/>
          <w:szCs w:val="21"/>
          <w:lang w:val="ka-GE"/>
        </w:rPr>
        <w:sectPr w:rsidR="005E0A91" w:rsidRPr="008C1FE8" w:rsidSect="00C9275E">
          <w:type w:val="continuous"/>
          <w:pgSz w:w="12240" w:h="15840"/>
          <w:pgMar w:top="1440" w:right="1440" w:bottom="1440" w:left="1440" w:header="708" w:footer="708" w:gutter="0"/>
          <w:cols w:space="720"/>
          <w:docGrid w:linePitch="272"/>
        </w:sectPr>
      </w:pPr>
      <w:r w:rsidRPr="008C1FE8">
        <w:rPr>
          <w:rFonts w:ascii="Sylfaen" w:eastAsia="Sylfaen" w:hAnsi="Sylfaen" w:cs="Sylfaen"/>
          <w:lang w:val="ka-GE"/>
        </w:rPr>
        <w:t>მე</w:t>
      </w:r>
      <w:r w:rsidRPr="00C9275E">
        <w:rPr>
          <w:rFonts w:ascii="Sylfaen" w:eastAsia="Sylfaen" w:hAnsi="Sylfaen" w:cs="Sylfaen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>,,სიქპა</w:t>
      </w:r>
      <w:r w:rsidRPr="00C9275E">
        <w:rPr>
          <w:rFonts w:ascii="Sylfaen" w:eastAsia="Sylfaen" w:hAnsi="Sylfaen" w:cs="Sylfaen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>სიქურითი</w:t>
      </w:r>
      <w:r w:rsidRPr="00C9275E">
        <w:rPr>
          <w:rFonts w:ascii="Sylfaen" w:eastAsia="Sylfaen" w:hAnsi="Sylfaen" w:cs="Sylfaen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სოლუშენს </w:t>
      </w:r>
      <w:r w:rsidRPr="00C9275E">
        <w:rPr>
          <w:rFonts w:ascii="Sylfaen" w:eastAsia="Sylfaen" w:hAnsi="Sylfaen" w:cs="Sylfaen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>ჯორჯია</w:t>
      </w:r>
      <w:r w:rsidR="0003274C">
        <w:rPr>
          <w:rFonts w:ascii="Sylfaen" w:eastAsia="Sylfaen" w:hAnsi="Sylfaen" w:cs="Sylfaen"/>
          <w:lang w:val="ka-GE"/>
        </w:rPr>
        <w:t>ს</w:t>
      </w:r>
      <w:r w:rsidR="00C9275E">
        <w:rPr>
          <w:rFonts w:ascii="Sylfaen" w:eastAsia="Sylfaen" w:hAnsi="Sylfaen" w:cs="Sylfaen"/>
          <w:lang w:val="ka-GE"/>
        </w:rPr>
        <w:t>“</w:t>
      </w:r>
      <w:r w:rsidRPr="008C1FE8">
        <w:rPr>
          <w:rFonts w:ascii="Sylfaen" w:eastAsia="Sylfaen" w:hAnsi="Sylfaen" w:cs="Sylfaen"/>
          <w:lang w:val="ka-GE"/>
        </w:rPr>
        <w:t xml:space="preserve"> </w:t>
      </w:r>
      <w:r w:rsidRPr="00C9275E">
        <w:rPr>
          <w:rFonts w:ascii="Sylfaen" w:eastAsia="Sylfaen" w:hAnsi="Sylfaen" w:cs="Sylfaen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წარმომადგენელი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                                                      </w:t>
      </w:r>
      <w:r w:rsidRPr="008C1FE8">
        <w:rPr>
          <w:rFonts w:ascii="Sylfaen" w:eastAsia="Sylfaen" w:hAnsi="Sylfaen" w:cs="Sylfaen"/>
          <w:spacing w:val="44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w w:val="95"/>
          <w:sz w:val="21"/>
          <w:szCs w:val="21"/>
          <w:lang w:val="ka-GE"/>
        </w:rPr>
        <w:t>(სახელი</w:t>
      </w:r>
      <w:r w:rsidR="00C9275E">
        <w:rPr>
          <w:rFonts w:ascii="Sylfaen" w:eastAsia="Sylfaen" w:hAnsi="Sylfaen" w:cs="Sylfaen"/>
          <w:i/>
          <w:w w:val="95"/>
          <w:sz w:val="21"/>
          <w:szCs w:val="21"/>
          <w:lang w:val="ka-GE"/>
        </w:rPr>
        <w:t>,</w:t>
      </w:r>
      <w:r w:rsidRPr="008C1FE8">
        <w:rPr>
          <w:rFonts w:ascii="Sylfaen" w:eastAsia="Sylfaen" w:hAnsi="Sylfaen" w:cs="Sylfaen"/>
          <w:i/>
          <w:spacing w:val="15"/>
          <w:w w:val="95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გვარი,</w:t>
      </w:r>
      <w:r w:rsidR="00C9275E">
        <w:rPr>
          <w:rFonts w:ascii="Sylfaen" w:eastAsia="Sylfaen" w:hAnsi="Sylfaen" w:cs="Sylfaen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w w:val="95"/>
          <w:sz w:val="21"/>
          <w:szCs w:val="21"/>
          <w:lang w:val="ka-GE"/>
        </w:rPr>
        <w:t xml:space="preserve">პირადი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N)</w:t>
      </w:r>
      <w:r w:rsidRPr="008C1FE8">
        <w:rPr>
          <w:rFonts w:ascii="Sylfaen" w:eastAsia="Sylfaen" w:hAnsi="Sylfaen" w:cs="Sylfaen"/>
          <w:i/>
          <w:spacing w:val="36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ვადასტურებ, რომ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                                                                </w:t>
      </w:r>
      <w:r w:rsidRPr="008C1FE8">
        <w:rPr>
          <w:rFonts w:ascii="Sylfaen" w:eastAsia="Sylfaen" w:hAnsi="Sylfaen" w:cs="Sylfaen"/>
          <w:spacing w:val="16"/>
          <w:lang w:val="ka-GE"/>
        </w:rPr>
        <w:t xml:space="preserve"> </w:t>
      </w:r>
      <w:r w:rsidRPr="00C9275E">
        <w:rPr>
          <w:rFonts w:ascii="Sylfaen" w:eastAsia="Sylfaen" w:hAnsi="Sylfaen" w:cs="Sylfaen"/>
          <w:i/>
          <w:sz w:val="21"/>
          <w:szCs w:val="21"/>
          <w:lang w:val="ka-GE"/>
        </w:rPr>
        <w:t xml:space="preserve">(გადამხდელის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დასახელება)</w:t>
      </w:r>
    </w:p>
    <w:p w:rsidR="005E0A91" w:rsidRPr="008C1FE8" w:rsidRDefault="00AF63BB" w:rsidP="00C9275E">
      <w:pPr>
        <w:tabs>
          <w:tab w:val="left" w:pos="7620"/>
        </w:tabs>
        <w:spacing w:before="6" w:line="300" w:lineRule="atLeast"/>
        <w:ind w:left="270" w:right="-40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 xml:space="preserve">ს/ნ    </w:t>
      </w:r>
      <w:r w:rsidRPr="008C1FE8">
        <w:rPr>
          <w:rFonts w:ascii="Sylfaen" w:eastAsia="Sylfaen" w:hAnsi="Sylfaen" w:cs="Sylfaen"/>
          <w:spacing w:val="28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(.......................) </w:t>
      </w:r>
      <w:r w:rsidRPr="008C1FE8">
        <w:rPr>
          <w:rFonts w:ascii="Sylfaen" w:eastAsia="Sylfaen" w:hAnsi="Sylfaen" w:cs="Sylfaen"/>
          <w:spacing w:val="39"/>
          <w:lang w:val="ka-GE"/>
        </w:rPr>
        <w:t xml:space="preserve"> </w:t>
      </w:r>
      <w:r w:rsidRPr="008C1FE8">
        <w:rPr>
          <w:rFonts w:ascii="Sylfaen" w:eastAsia="Sylfaen" w:hAnsi="Sylfaen" w:cs="Sylfaen"/>
          <w:lang w:val="ka-GE"/>
        </w:rPr>
        <w:t xml:space="preserve">წარმომადგენლისგან  </w:t>
      </w:r>
      <w:r w:rsidRPr="008C1FE8">
        <w:rPr>
          <w:rFonts w:ascii="Sylfaen" w:eastAsia="Sylfaen" w:hAnsi="Sylfaen" w:cs="Sylfaen"/>
          <w:spacing w:val="-11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  <w:r w:rsidRPr="008C1FE8">
        <w:rPr>
          <w:rFonts w:ascii="Sylfaen" w:eastAsia="Sylfaen" w:hAnsi="Sylfaen" w:cs="Sylfaen"/>
          <w:lang w:val="ka-GE"/>
        </w:rPr>
        <w:t xml:space="preserve"> გადმომეცა აქციზური მარკები შემდეგი რაოდენობით</w:t>
      </w:r>
      <w:r w:rsidR="00C9275E">
        <w:rPr>
          <w:rFonts w:ascii="Sylfaen" w:eastAsia="Sylfaen" w:hAnsi="Sylfaen" w:cs="Sylfaen"/>
          <w:lang w:val="ka-GE"/>
        </w:rPr>
        <w:t>ა</w:t>
      </w:r>
      <w:r w:rsidRPr="008C1FE8">
        <w:rPr>
          <w:rFonts w:ascii="Sylfaen" w:eastAsia="Sylfaen" w:hAnsi="Sylfaen" w:cs="Sylfaen"/>
          <w:lang w:val="ka-GE"/>
        </w:rPr>
        <w:t xml:space="preserve"> და მახასიათებლებით:</w:t>
      </w:r>
    </w:p>
    <w:p w:rsidR="005E0A91" w:rsidRPr="008C1FE8" w:rsidRDefault="00AF63BB">
      <w:pPr>
        <w:spacing w:before="33"/>
        <w:rPr>
          <w:rFonts w:ascii="Sylfaen" w:eastAsia="Sylfaen" w:hAnsi="Sylfaen" w:cs="Sylfaen"/>
          <w:lang w:val="ka-GE"/>
        </w:rPr>
        <w:sectPr w:rsidR="005E0A91" w:rsidRPr="008C1FE8">
          <w:type w:val="continuous"/>
          <w:pgSz w:w="12240" w:h="15840"/>
          <w:pgMar w:top="300" w:right="780" w:bottom="280" w:left="740" w:header="708" w:footer="708" w:gutter="0"/>
          <w:cols w:num="2" w:space="720" w:equalWidth="0">
            <w:col w:w="7622" w:space="138"/>
            <w:col w:w="2960"/>
          </w:cols>
        </w:sectPr>
      </w:pPr>
      <w:r w:rsidRPr="008C1FE8">
        <w:rPr>
          <w:lang w:val="ka-GE"/>
        </w:rPr>
        <w:br w:type="column"/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(სახელი</w:t>
      </w:r>
      <w:r w:rsidRPr="008C1FE8">
        <w:rPr>
          <w:rFonts w:ascii="Sylfaen" w:eastAsia="Sylfaen" w:hAnsi="Sylfaen" w:cs="Sylfaen"/>
          <w:i/>
          <w:spacing w:val="46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 xml:space="preserve">გვარი, </w:t>
      </w:r>
      <w:r w:rsidRPr="008C1FE8">
        <w:rPr>
          <w:rFonts w:ascii="Sylfaen" w:eastAsia="Sylfaen" w:hAnsi="Sylfaen" w:cs="Sylfaen"/>
          <w:i/>
          <w:spacing w:val="3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პირადი</w:t>
      </w:r>
      <w:r w:rsidRPr="008C1FE8">
        <w:rPr>
          <w:rFonts w:ascii="Sylfaen" w:eastAsia="Sylfaen" w:hAnsi="Sylfaen" w:cs="Sylfaen"/>
          <w:i/>
          <w:spacing w:val="49"/>
          <w:sz w:val="21"/>
          <w:szCs w:val="21"/>
          <w:lang w:val="ka-GE"/>
        </w:rPr>
        <w:t xml:space="preserve"> </w:t>
      </w:r>
      <w:r w:rsidRPr="008C1FE8">
        <w:rPr>
          <w:rFonts w:ascii="Sylfaen" w:eastAsia="Sylfaen" w:hAnsi="Sylfaen" w:cs="Sylfaen"/>
          <w:i/>
          <w:sz w:val="21"/>
          <w:szCs w:val="21"/>
          <w:lang w:val="ka-GE"/>
        </w:rPr>
        <w:t>N)</w:t>
      </w:r>
    </w:p>
    <w:p w:rsidR="005E0A91" w:rsidRPr="008C1FE8" w:rsidRDefault="005E0A91">
      <w:pPr>
        <w:spacing w:before="10" w:line="20" w:lineRule="exact"/>
        <w:rPr>
          <w:sz w:val="3"/>
          <w:szCs w:val="3"/>
          <w:lang w:val="ka-GE"/>
        </w:rPr>
      </w:pPr>
    </w:p>
    <w:tbl>
      <w:tblPr>
        <w:tblW w:w="0" w:type="auto"/>
        <w:tblInd w:w="2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0"/>
        <w:gridCol w:w="3900"/>
        <w:gridCol w:w="2394"/>
        <w:gridCol w:w="1560"/>
        <w:gridCol w:w="2122"/>
      </w:tblGrid>
      <w:tr w:rsidR="005E0A91" w:rsidRPr="00C9275E">
        <w:trPr>
          <w:trHeight w:hRule="exact" w:val="599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6" w:line="12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C9275E" w:rsidRDefault="005E0A91">
            <w:pPr>
              <w:spacing w:line="20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103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N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884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შეფუთვის დასახელება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402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სერიული ნომერი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247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რაოდენობა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361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შეფუთვის სახე</w:t>
            </w:r>
          </w:p>
        </w:tc>
      </w:tr>
      <w:tr w:rsidR="005E0A91" w:rsidRPr="00C9275E">
        <w:trPr>
          <w:trHeight w:hRule="exact" w:val="599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110" w:right="110"/>
              <w:jc w:val="center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1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</w:tr>
      <w:tr w:rsidR="005E0A91" w:rsidRPr="00C9275E">
        <w:trPr>
          <w:trHeight w:hRule="exact" w:val="599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3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110" w:right="110"/>
              <w:jc w:val="center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2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</w:tr>
      <w:tr w:rsidR="005E0A91" w:rsidRPr="00C9275E">
        <w:trPr>
          <w:trHeight w:hRule="exact" w:val="595"/>
        </w:trPr>
        <w:tc>
          <w:tcPr>
            <w:tcW w:w="6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spacing w:before="1" w:line="160" w:lineRule="exact"/>
              <w:rPr>
                <w:rFonts w:ascii="Sylfaen" w:eastAsia="Sylfaen" w:hAnsi="Sylfaen" w:cs="Sylfaen"/>
                <w:lang w:val="ka-GE"/>
              </w:rPr>
            </w:pPr>
          </w:p>
          <w:p w:rsidR="005E0A91" w:rsidRPr="008C1FE8" w:rsidRDefault="00AF63BB">
            <w:pPr>
              <w:ind w:left="3060" w:right="3060"/>
              <w:jc w:val="center"/>
              <w:rPr>
                <w:rFonts w:ascii="Sylfaen" w:eastAsia="Sylfaen" w:hAnsi="Sylfaen" w:cs="Sylfaen"/>
                <w:lang w:val="ka-GE"/>
              </w:rPr>
            </w:pPr>
            <w:r w:rsidRPr="008C1FE8">
              <w:rPr>
                <w:rFonts w:ascii="Sylfaen" w:eastAsia="Sylfaen" w:hAnsi="Sylfaen" w:cs="Sylfaen"/>
                <w:lang w:val="ka-GE"/>
              </w:rPr>
              <w:t>ჯამი: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0A91" w:rsidRPr="00C9275E" w:rsidRDefault="005E0A91">
            <w:pPr>
              <w:rPr>
                <w:rFonts w:ascii="Sylfaen" w:eastAsia="Sylfaen" w:hAnsi="Sylfaen" w:cs="Sylfaen"/>
                <w:lang w:val="ka-GE"/>
              </w:rPr>
            </w:pPr>
          </w:p>
        </w:tc>
      </w:tr>
    </w:tbl>
    <w:p w:rsidR="005E0A91" w:rsidRPr="008C1FE8" w:rsidRDefault="005E0A91">
      <w:pPr>
        <w:spacing w:before="17" w:line="280" w:lineRule="exact"/>
        <w:rPr>
          <w:sz w:val="28"/>
          <w:szCs w:val="28"/>
          <w:lang w:val="ka-GE"/>
        </w:rPr>
      </w:pPr>
    </w:p>
    <w:p w:rsidR="005E0A91" w:rsidRPr="008C1FE8" w:rsidRDefault="00AF63BB">
      <w:pPr>
        <w:spacing w:before="3"/>
        <w:ind w:left="218" w:right="283"/>
        <w:jc w:val="both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>აქციზური მარკების დაბრუნების ადგილი -----------------------------------------------------------------------------------</w:t>
      </w:r>
    </w:p>
    <w:p w:rsidR="005E0A91" w:rsidRPr="008C1FE8" w:rsidRDefault="005E0A91">
      <w:pPr>
        <w:spacing w:before="3" w:line="260" w:lineRule="exact"/>
        <w:rPr>
          <w:sz w:val="26"/>
          <w:szCs w:val="26"/>
          <w:lang w:val="ka-GE"/>
        </w:rPr>
      </w:pPr>
    </w:p>
    <w:p w:rsidR="005E0A91" w:rsidRDefault="00AF63BB">
      <w:pPr>
        <w:ind w:left="218" w:right="188"/>
        <w:jc w:val="both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>აღნიშნული დოკუმენტით, გამცემი მხარე იღებს ვალდებულებას, რომ წინამდებარე აქტში მითითებული შეფუთვის</w:t>
      </w:r>
      <w:r w:rsidR="00C9275E">
        <w:rPr>
          <w:rFonts w:ascii="Sylfaen" w:eastAsia="Sylfaen" w:hAnsi="Sylfaen" w:cs="Sylfaen"/>
          <w:lang w:val="ka-GE"/>
        </w:rPr>
        <w:t xml:space="preserve">, </w:t>
      </w:r>
      <w:r w:rsidRPr="008C1FE8">
        <w:rPr>
          <w:rFonts w:ascii="Sylfaen" w:eastAsia="Sylfaen" w:hAnsi="Sylfaen" w:cs="Sylfaen"/>
          <w:lang w:val="ka-GE"/>
        </w:rPr>
        <w:t>ფრაგმენტის პირველ და ბოლო სერიულ ნომრებს შორის თანმიმდევრობა არ დარღვეულა და წარმოდგენილია სრულად.</w:t>
      </w:r>
    </w:p>
    <w:p w:rsidR="00C9275E" w:rsidRDefault="00C9275E">
      <w:pPr>
        <w:ind w:left="218" w:right="188"/>
        <w:jc w:val="both"/>
        <w:rPr>
          <w:rFonts w:ascii="Sylfaen" w:eastAsia="Sylfaen" w:hAnsi="Sylfaen" w:cs="Sylfaen"/>
          <w:lang w:val="ka-GE"/>
        </w:rPr>
      </w:pPr>
    </w:p>
    <w:p w:rsidR="00C9275E" w:rsidRPr="008C1FE8" w:rsidRDefault="00C9275E">
      <w:pPr>
        <w:ind w:left="218" w:right="188"/>
        <w:jc w:val="both"/>
        <w:rPr>
          <w:rFonts w:ascii="Sylfaen" w:eastAsia="Sylfaen" w:hAnsi="Sylfaen" w:cs="Sylfaen"/>
          <w:lang w:val="ka-GE"/>
        </w:rPr>
      </w:pPr>
    </w:p>
    <w:p w:rsidR="005E0A91" w:rsidRPr="00C9275E" w:rsidRDefault="00C9275E" w:rsidP="00C9275E">
      <w:pPr>
        <w:spacing w:line="280" w:lineRule="exact"/>
        <w:ind w:left="2367"/>
        <w:rPr>
          <w:rFonts w:ascii="Sylfaen" w:eastAsia="Sylfaen" w:hAnsi="Sylfaen" w:cs="Sylfaen"/>
          <w:sz w:val="23"/>
          <w:szCs w:val="23"/>
          <w:lang w:val="ka-GE"/>
        </w:rPr>
      </w:pPr>
      <w:r>
        <w:rPr>
          <w:rFonts w:ascii="Sylfaen" w:eastAsia="Sylfaen" w:hAnsi="Sylfaen" w:cs="Sylfaen"/>
          <w:b/>
          <w:i/>
          <w:position w:val="1"/>
          <w:sz w:val="23"/>
          <w:szCs w:val="23"/>
          <w:lang w:val="ka-GE"/>
        </w:rPr>
        <w:t>გამცემი</w:t>
      </w:r>
    </w:p>
    <w:p w:rsidR="00C9275E" w:rsidRDefault="00C9275E">
      <w:pPr>
        <w:spacing w:before="7" w:line="120" w:lineRule="exact"/>
        <w:rPr>
          <w:rFonts w:ascii="Sylfaen" w:hAnsi="Sylfaen"/>
          <w:sz w:val="13"/>
          <w:szCs w:val="13"/>
          <w:lang w:val="ka-GE"/>
        </w:rPr>
      </w:pPr>
    </w:p>
    <w:p w:rsidR="00C9275E" w:rsidRPr="00C9275E" w:rsidRDefault="00C9275E">
      <w:pPr>
        <w:spacing w:before="7" w:line="120" w:lineRule="exact"/>
        <w:rPr>
          <w:rFonts w:ascii="Sylfaen" w:hAnsi="Sylfaen"/>
          <w:lang w:val="ka-GE"/>
        </w:rPr>
      </w:pPr>
    </w:p>
    <w:p w:rsidR="005E0A91" w:rsidRPr="008C1FE8" w:rsidRDefault="005E0A91">
      <w:pPr>
        <w:spacing w:line="200" w:lineRule="exact"/>
        <w:rPr>
          <w:lang w:val="ka-GE"/>
        </w:rPr>
        <w:sectPr w:rsidR="005E0A91" w:rsidRPr="008C1FE8">
          <w:type w:val="continuous"/>
          <w:pgSz w:w="12240" w:h="15840"/>
          <w:pgMar w:top="300" w:right="780" w:bottom="280" w:left="740" w:header="708" w:footer="708" w:gutter="0"/>
          <w:cols w:space="720"/>
        </w:sectPr>
      </w:pPr>
    </w:p>
    <w:p w:rsidR="005E0A91" w:rsidRPr="008C1FE8" w:rsidRDefault="00AF63BB">
      <w:pPr>
        <w:tabs>
          <w:tab w:val="left" w:pos="4060"/>
        </w:tabs>
        <w:spacing w:before="3" w:line="240" w:lineRule="exact"/>
        <w:ind w:left="218" w:right="-50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 xml:space="preserve">ხელმოწერა                     </w:t>
      </w:r>
      <w:r w:rsidRPr="008C1FE8">
        <w:rPr>
          <w:rFonts w:ascii="Sylfaen" w:eastAsia="Sylfaen" w:hAnsi="Sylfaen" w:cs="Sylfaen"/>
          <w:spacing w:val="-3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AF63BB">
      <w:pPr>
        <w:tabs>
          <w:tab w:val="left" w:pos="3240"/>
        </w:tabs>
        <w:spacing w:before="3" w:line="240" w:lineRule="exact"/>
        <w:rPr>
          <w:rFonts w:ascii="Sylfaen" w:eastAsia="Sylfaen" w:hAnsi="Sylfaen" w:cs="Sylfaen"/>
          <w:lang w:val="ka-GE"/>
        </w:rPr>
        <w:sectPr w:rsidR="005E0A91" w:rsidRPr="008C1FE8">
          <w:type w:val="continuous"/>
          <w:pgSz w:w="12240" w:h="15840"/>
          <w:pgMar w:top="300" w:right="780" w:bottom="280" w:left="740" w:header="708" w:footer="708" w:gutter="0"/>
          <w:cols w:num="2" w:space="720" w:equalWidth="0">
            <w:col w:w="4067" w:space="1170"/>
            <w:col w:w="5483"/>
          </w:cols>
        </w:sectPr>
      </w:pPr>
      <w:r w:rsidRPr="008C1FE8">
        <w:rPr>
          <w:lang w:val="ka-GE"/>
        </w:rPr>
        <w:br w:type="column"/>
      </w:r>
      <w:r w:rsidRPr="008C1FE8">
        <w:rPr>
          <w:rFonts w:ascii="Sylfaen" w:eastAsia="Sylfaen" w:hAnsi="Sylfaen" w:cs="Sylfaen"/>
          <w:lang w:val="ka-GE"/>
        </w:rPr>
        <w:t xml:space="preserve">თარიღი               </w:t>
      </w:r>
      <w:r w:rsidRPr="008C1FE8">
        <w:rPr>
          <w:rFonts w:ascii="Sylfaen" w:eastAsia="Sylfaen" w:hAnsi="Sylfaen" w:cs="Sylfaen"/>
          <w:spacing w:val="1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Pr="008C1FE8" w:rsidRDefault="005E0A91">
      <w:pPr>
        <w:spacing w:before="5" w:line="220" w:lineRule="exact"/>
        <w:rPr>
          <w:sz w:val="22"/>
          <w:szCs w:val="22"/>
          <w:lang w:val="ka-GE"/>
        </w:rPr>
      </w:pPr>
    </w:p>
    <w:p w:rsidR="005E0A91" w:rsidRPr="008C1FE8" w:rsidRDefault="00AF63BB">
      <w:pPr>
        <w:spacing w:line="280" w:lineRule="exact"/>
        <w:ind w:left="2367"/>
        <w:rPr>
          <w:rFonts w:ascii="Sylfaen" w:eastAsia="Sylfaen" w:hAnsi="Sylfaen" w:cs="Sylfaen"/>
          <w:sz w:val="23"/>
          <w:szCs w:val="23"/>
          <w:lang w:val="ka-GE"/>
        </w:rPr>
      </w:pPr>
      <w:r w:rsidRPr="008C1FE8">
        <w:rPr>
          <w:rFonts w:ascii="Sylfaen" w:eastAsia="Sylfaen" w:hAnsi="Sylfaen" w:cs="Sylfaen"/>
          <w:b/>
          <w:i/>
          <w:position w:val="1"/>
          <w:sz w:val="23"/>
          <w:szCs w:val="23"/>
          <w:lang w:val="ka-GE"/>
        </w:rPr>
        <w:t>მიმღები</w:t>
      </w:r>
    </w:p>
    <w:p w:rsidR="005E0A91" w:rsidRPr="008C1FE8" w:rsidRDefault="005E0A91">
      <w:pPr>
        <w:spacing w:before="7" w:line="120" w:lineRule="exact"/>
        <w:rPr>
          <w:sz w:val="13"/>
          <w:szCs w:val="13"/>
          <w:lang w:val="ka-GE"/>
        </w:rPr>
      </w:pPr>
    </w:p>
    <w:p w:rsidR="005E0A91" w:rsidRPr="008C1FE8" w:rsidRDefault="005E0A91">
      <w:pPr>
        <w:spacing w:line="200" w:lineRule="exact"/>
        <w:rPr>
          <w:lang w:val="ka-GE"/>
        </w:rPr>
        <w:sectPr w:rsidR="005E0A91" w:rsidRPr="008C1FE8">
          <w:type w:val="continuous"/>
          <w:pgSz w:w="12240" w:h="15840"/>
          <w:pgMar w:top="300" w:right="780" w:bottom="280" w:left="740" w:header="708" w:footer="708" w:gutter="0"/>
          <w:cols w:space="720"/>
        </w:sectPr>
      </w:pPr>
    </w:p>
    <w:p w:rsidR="005E0A91" w:rsidRPr="008C1FE8" w:rsidRDefault="00AF63BB">
      <w:pPr>
        <w:tabs>
          <w:tab w:val="left" w:pos="4060"/>
        </w:tabs>
        <w:spacing w:before="3" w:line="240" w:lineRule="exact"/>
        <w:ind w:left="218" w:right="-50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 xml:space="preserve">ხელმოწერა                     </w:t>
      </w:r>
      <w:r w:rsidRPr="008C1FE8">
        <w:rPr>
          <w:rFonts w:ascii="Sylfaen" w:eastAsia="Sylfaen" w:hAnsi="Sylfaen" w:cs="Sylfaen"/>
          <w:spacing w:val="-3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AF63BB">
      <w:pPr>
        <w:tabs>
          <w:tab w:val="left" w:pos="3240"/>
        </w:tabs>
        <w:spacing w:before="3" w:line="240" w:lineRule="exact"/>
        <w:rPr>
          <w:rFonts w:ascii="Sylfaen" w:eastAsia="Sylfaen" w:hAnsi="Sylfaen" w:cs="Sylfaen"/>
          <w:lang w:val="ka-GE"/>
        </w:rPr>
        <w:sectPr w:rsidR="005E0A91" w:rsidRPr="008C1FE8">
          <w:type w:val="continuous"/>
          <w:pgSz w:w="12240" w:h="15840"/>
          <w:pgMar w:top="300" w:right="780" w:bottom="280" w:left="740" w:header="708" w:footer="708" w:gutter="0"/>
          <w:cols w:num="2" w:space="720" w:equalWidth="0">
            <w:col w:w="4067" w:space="1170"/>
            <w:col w:w="5483"/>
          </w:cols>
        </w:sectPr>
      </w:pPr>
      <w:r w:rsidRPr="008C1FE8">
        <w:rPr>
          <w:lang w:val="ka-GE"/>
        </w:rPr>
        <w:br w:type="column"/>
      </w:r>
      <w:r w:rsidRPr="008C1FE8">
        <w:rPr>
          <w:rFonts w:ascii="Sylfaen" w:eastAsia="Sylfaen" w:hAnsi="Sylfaen" w:cs="Sylfaen"/>
          <w:lang w:val="ka-GE"/>
        </w:rPr>
        <w:t xml:space="preserve">თარიღი               </w:t>
      </w:r>
      <w:r w:rsidRPr="008C1FE8">
        <w:rPr>
          <w:rFonts w:ascii="Sylfaen" w:eastAsia="Sylfaen" w:hAnsi="Sylfaen" w:cs="Sylfaen"/>
          <w:spacing w:val="1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5E0A91">
      <w:pPr>
        <w:spacing w:line="200" w:lineRule="exact"/>
        <w:rPr>
          <w:lang w:val="ka-GE"/>
        </w:rPr>
      </w:pPr>
    </w:p>
    <w:p w:rsidR="005E0A91" w:rsidRDefault="005E0A91">
      <w:pPr>
        <w:spacing w:before="17" w:line="220" w:lineRule="exact"/>
        <w:rPr>
          <w:rFonts w:ascii="Sylfaen" w:hAnsi="Sylfaen"/>
          <w:sz w:val="22"/>
          <w:szCs w:val="22"/>
          <w:lang w:val="ka-GE"/>
        </w:rPr>
      </w:pPr>
    </w:p>
    <w:p w:rsidR="00BC3106" w:rsidRDefault="00BC3106" w:rsidP="00C9275E">
      <w:pPr>
        <w:spacing w:line="280" w:lineRule="exact"/>
        <w:ind w:left="2367"/>
        <w:rPr>
          <w:rFonts w:ascii="Sylfaen" w:hAnsi="Sylfaen"/>
          <w:sz w:val="22"/>
          <w:szCs w:val="22"/>
          <w:lang w:val="ka-GE"/>
        </w:rPr>
      </w:pPr>
    </w:p>
    <w:p w:rsidR="00C9275E" w:rsidRPr="008C1FE8" w:rsidRDefault="00C9275E" w:rsidP="00C9275E">
      <w:pPr>
        <w:spacing w:line="280" w:lineRule="exact"/>
        <w:ind w:left="2367"/>
        <w:rPr>
          <w:rFonts w:ascii="Sylfaen" w:eastAsia="Sylfaen" w:hAnsi="Sylfaen" w:cs="Sylfaen"/>
          <w:sz w:val="23"/>
          <w:szCs w:val="23"/>
          <w:lang w:val="ka-GE"/>
        </w:rPr>
      </w:pPr>
      <w:r>
        <w:rPr>
          <w:rFonts w:ascii="Sylfaen" w:eastAsia="Sylfaen" w:hAnsi="Sylfaen" w:cs="Sylfaen"/>
          <w:b/>
          <w:i/>
          <w:position w:val="1"/>
          <w:sz w:val="23"/>
          <w:szCs w:val="23"/>
          <w:lang w:val="ka-GE"/>
        </w:rPr>
        <w:t>შემოსავლების სამსახური</w:t>
      </w:r>
    </w:p>
    <w:p w:rsidR="00C9275E" w:rsidRPr="00C9275E" w:rsidRDefault="00C9275E">
      <w:pPr>
        <w:spacing w:before="17" w:line="220" w:lineRule="exact"/>
        <w:rPr>
          <w:rFonts w:ascii="Sylfaen" w:hAnsi="Sylfaen"/>
          <w:sz w:val="22"/>
          <w:szCs w:val="22"/>
          <w:lang w:val="ka-GE"/>
        </w:rPr>
        <w:sectPr w:rsidR="00C9275E" w:rsidRPr="00C9275E">
          <w:type w:val="continuous"/>
          <w:pgSz w:w="12240" w:h="15840"/>
          <w:pgMar w:top="300" w:right="780" w:bottom="280" w:left="740" w:header="708" w:footer="708" w:gutter="0"/>
          <w:cols w:space="720"/>
        </w:sectPr>
      </w:pPr>
    </w:p>
    <w:p w:rsidR="005E0A91" w:rsidRPr="008C1FE8" w:rsidRDefault="00AF63BB">
      <w:pPr>
        <w:tabs>
          <w:tab w:val="left" w:pos="4060"/>
        </w:tabs>
        <w:spacing w:before="3"/>
        <w:ind w:left="218" w:right="-50"/>
        <w:rPr>
          <w:rFonts w:ascii="Sylfaen" w:eastAsia="Sylfaen" w:hAnsi="Sylfaen" w:cs="Sylfaen"/>
          <w:lang w:val="ka-GE"/>
        </w:rPr>
      </w:pPr>
      <w:r w:rsidRPr="008C1FE8">
        <w:rPr>
          <w:rFonts w:ascii="Sylfaen" w:eastAsia="Sylfaen" w:hAnsi="Sylfaen" w:cs="Sylfaen"/>
          <w:lang w:val="ka-GE"/>
        </w:rPr>
        <w:t xml:space="preserve">ხელმოწერა                     </w:t>
      </w:r>
      <w:r w:rsidRPr="008C1FE8">
        <w:rPr>
          <w:rFonts w:ascii="Sylfaen" w:eastAsia="Sylfaen" w:hAnsi="Sylfaen" w:cs="Sylfaen"/>
          <w:spacing w:val="-3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p w:rsidR="005E0A91" w:rsidRPr="008C1FE8" w:rsidRDefault="00AF63BB">
      <w:pPr>
        <w:tabs>
          <w:tab w:val="left" w:pos="3240"/>
        </w:tabs>
        <w:spacing w:before="3"/>
        <w:rPr>
          <w:rFonts w:ascii="Sylfaen" w:eastAsia="Sylfaen" w:hAnsi="Sylfaen" w:cs="Sylfaen"/>
          <w:lang w:val="ka-GE"/>
        </w:rPr>
      </w:pPr>
      <w:r w:rsidRPr="008C1FE8">
        <w:rPr>
          <w:lang w:val="ka-GE"/>
        </w:rPr>
        <w:br w:type="column"/>
      </w:r>
      <w:r w:rsidRPr="008C1FE8">
        <w:rPr>
          <w:rFonts w:ascii="Sylfaen" w:eastAsia="Sylfaen" w:hAnsi="Sylfaen" w:cs="Sylfaen"/>
          <w:lang w:val="ka-GE"/>
        </w:rPr>
        <w:t xml:space="preserve">თარიღი               </w:t>
      </w:r>
      <w:r w:rsidRPr="008C1FE8">
        <w:rPr>
          <w:rFonts w:ascii="Sylfaen" w:eastAsia="Sylfaen" w:hAnsi="Sylfaen" w:cs="Sylfaen"/>
          <w:spacing w:val="1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 xml:space="preserve"> </w:t>
      </w:r>
      <w:r w:rsidRPr="008C1FE8">
        <w:rPr>
          <w:rFonts w:ascii="Sylfaen" w:eastAsia="Sylfaen" w:hAnsi="Sylfaen" w:cs="Sylfaen"/>
          <w:u w:val="single" w:color="000000"/>
          <w:lang w:val="ka-GE"/>
        </w:rPr>
        <w:tab/>
      </w:r>
    </w:p>
    <w:sectPr w:rsidR="005E0A91" w:rsidRPr="008C1FE8">
      <w:type w:val="continuous"/>
      <w:pgSz w:w="12240" w:h="15840"/>
      <w:pgMar w:top="300" w:right="780" w:bottom="280" w:left="740" w:header="708" w:footer="708" w:gutter="0"/>
      <w:cols w:num="2" w:space="720" w:equalWidth="0">
        <w:col w:w="4067" w:space="1170"/>
        <w:col w:w="548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D0C28"/>
    <w:multiLevelType w:val="multilevel"/>
    <w:tmpl w:val="21F65B7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91"/>
    <w:rsid w:val="0003274C"/>
    <w:rsid w:val="00450BF4"/>
    <w:rsid w:val="005E0A91"/>
    <w:rsid w:val="008C1FE8"/>
    <w:rsid w:val="009F6D5B"/>
    <w:rsid w:val="00AF63BB"/>
    <w:rsid w:val="00BA415E"/>
    <w:rsid w:val="00BC3106"/>
    <w:rsid w:val="00C9275E"/>
    <w:rsid w:val="00D8282E"/>
    <w:rsid w:val="00F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5A48DA-FE4E-4687-AADE-F4BC9CAA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Saladze</dc:creator>
  <cp:lastModifiedBy>Asmat Gvaramadze</cp:lastModifiedBy>
  <cp:revision>12</cp:revision>
  <dcterms:created xsi:type="dcterms:W3CDTF">2025-02-26T13:48:00Z</dcterms:created>
  <dcterms:modified xsi:type="dcterms:W3CDTF">2025-11-27T09:23:00Z</dcterms:modified>
</cp:coreProperties>
</file>